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9F5B65" w14:textId="230E978F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3DC2068A" w14:textId="77777777" w:rsidR="00F814AD" w:rsidRDefault="00F814AD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Hlk91699034"/>
    </w:p>
    <w:p w14:paraId="1FDBC541" w14:textId="77777777" w:rsidR="000A5F66" w:rsidRDefault="000A5F66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1" w:name="_GoBack"/>
      <w:bookmarkEnd w:id="1"/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0927AC" w14:paraId="06AE9ADA" w14:textId="77777777" w:rsidTr="00BE3B3A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FBACF" w14:textId="77777777" w:rsidR="000927AC" w:rsidRDefault="000927AC" w:rsidP="00BE3B3A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0927AC" w14:paraId="505B5DF7" w14:textId="77777777" w:rsidTr="00BE3B3A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75637" w14:textId="77777777" w:rsidR="000927AC" w:rsidRDefault="000927AC" w:rsidP="00BE3B3A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44335E96" w14:textId="56281331" w:rsidR="000927AC" w:rsidRDefault="000927AC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essere in possesso dei requisiti di cui all’articolo </w:t>
            </w:r>
            <w:r w:rsidR="001D66BF">
              <w:rPr>
                <w:b/>
                <w:sz w:val="22"/>
                <w:szCs w:val="22"/>
              </w:rPr>
              <w:t>9</w:t>
            </w:r>
            <w:r w:rsidR="00B32472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per il ruolo per cui si presenta domanda</w:t>
            </w:r>
          </w:p>
          <w:p w14:paraId="01C07BD5" w14:textId="5A5383E3" w:rsidR="000927AC" w:rsidRDefault="000927AC" w:rsidP="00DC4F58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</w:t>
            </w:r>
            <w:r w:rsidR="00E43921">
              <w:rPr>
                <w:b/>
                <w:sz w:val="22"/>
                <w:szCs w:val="22"/>
              </w:rPr>
              <w:t xml:space="preserve"> in </w:t>
            </w:r>
            <w:r w:rsidR="00C45BAA">
              <w:rPr>
                <w:b/>
                <w:sz w:val="22"/>
                <w:szCs w:val="22"/>
              </w:rPr>
              <w:t>servizio per</w:t>
            </w:r>
            <w:r>
              <w:rPr>
                <w:b/>
                <w:sz w:val="22"/>
                <w:szCs w:val="22"/>
              </w:rPr>
              <w:t xml:space="preserve"> tutto il periodo dell’incarico</w:t>
            </w:r>
          </w:p>
        </w:tc>
      </w:tr>
      <w:tr w:rsidR="000927AC" w14:paraId="6A09E5E0" w14:textId="77777777" w:rsidTr="00BE3B3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30A06D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50876251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74D3ACC4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97D841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503BF6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91A11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0927AC" w14:paraId="7ABC18A8" w14:textId="77777777" w:rsidTr="00BE3B3A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C4AB34" w14:textId="2D909C5E" w:rsidR="000927AC" w:rsidRDefault="000927AC" w:rsidP="00BE3B3A">
            <w:r>
              <w:rPr>
                <w:b/>
              </w:rPr>
              <w:t>A1. LAUREA INERENTE AL</w:t>
            </w:r>
            <w:r w:rsidR="00C45BAA">
              <w:rPr>
                <w:b/>
              </w:rPr>
              <w:t>LA FORMAZIONE</w:t>
            </w:r>
            <w:r>
              <w:rPr>
                <w:b/>
              </w:rPr>
              <w:t xml:space="preserve"> SPECIFIC</w:t>
            </w:r>
            <w:r w:rsidR="00C45BAA">
              <w:rPr>
                <w:b/>
              </w:rPr>
              <w:t>A</w:t>
            </w:r>
            <w:r>
              <w:rPr>
                <w:b/>
              </w:rPr>
              <w:t xml:space="preserve">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E8A1C9" w14:textId="77777777" w:rsidR="000927AC" w:rsidRDefault="000927AC" w:rsidP="00BE3B3A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938931" w14:textId="77777777" w:rsidR="000927AC" w:rsidRDefault="000927AC" w:rsidP="00BE3B3A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02E93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BA3A66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F3D36" w14:textId="77777777" w:rsidR="000927AC" w:rsidRDefault="000927AC" w:rsidP="00BE3B3A">
            <w:pPr>
              <w:snapToGrid w:val="0"/>
            </w:pPr>
          </w:p>
        </w:tc>
      </w:tr>
      <w:tr w:rsidR="000927AC" w14:paraId="765CC3A9" w14:textId="77777777" w:rsidTr="00BE3B3A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0ACF48" w14:textId="77777777" w:rsidR="000927AC" w:rsidRDefault="000927AC" w:rsidP="00BE3B3A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BEC683" w14:textId="77777777" w:rsidR="000927AC" w:rsidRDefault="000927AC" w:rsidP="00BE3B3A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D262C3" w14:textId="77777777" w:rsidR="000927AC" w:rsidRDefault="000927AC" w:rsidP="00BE3B3A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239E25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76B9FA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958B3" w14:textId="77777777" w:rsidR="000927AC" w:rsidRDefault="000927AC" w:rsidP="00BE3B3A">
            <w:pPr>
              <w:snapToGrid w:val="0"/>
            </w:pPr>
          </w:p>
        </w:tc>
      </w:tr>
      <w:tr w:rsidR="000927AC" w14:paraId="526DE1FD" w14:textId="77777777" w:rsidTr="00BE3B3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CB1551" w14:textId="7AC7D186" w:rsidR="000927AC" w:rsidRPr="00B2753D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A2. LAUREA TRIENNALE INERENTE </w:t>
            </w:r>
            <w:r w:rsidR="00C45BAA">
              <w:rPr>
                <w:b/>
              </w:rPr>
              <w:t>ALLA FORMAZIONE SPECIFICA</w:t>
            </w:r>
            <w:r w:rsidR="00C45BAA" w:rsidRPr="00A20A96">
              <w:rPr>
                <w:bCs/>
              </w:rPr>
              <w:t xml:space="preserve"> </w:t>
            </w:r>
            <w:r w:rsidRPr="00A20A96">
              <w:rPr>
                <w:bCs/>
              </w:rPr>
              <w:t>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DA610" w14:textId="77777777" w:rsidR="000927AC" w:rsidRPr="00B2753D" w:rsidRDefault="000927AC" w:rsidP="00BE3B3A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D85AEC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2508E4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D30818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A3E89" w14:textId="77777777" w:rsidR="000927AC" w:rsidRDefault="000927AC" w:rsidP="00BE3B3A">
            <w:pPr>
              <w:snapToGrid w:val="0"/>
            </w:pPr>
          </w:p>
        </w:tc>
      </w:tr>
      <w:tr w:rsidR="000927AC" w14:paraId="53D5A7F8" w14:textId="77777777" w:rsidTr="00BE3B3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83870B" w14:textId="3BA59E0D" w:rsidR="000927AC" w:rsidRPr="00B2753D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="00C45BAA">
              <w:rPr>
                <w:b/>
              </w:rPr>
              <w:t>ALLA FORMAZIONE SPECIFICA</w:t>
            </w:r>
            <w:r w:rsidR="00C45BAA" w:rsidRPr="00A20A96">
              <w:rPr>
                <w:bCs/>
              </w:rPr>
              <w:t xml:space="preserve">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08C8F" w14:textId="77777777" w:rsidR="000927AC" w:rsidRPr="00B2753D" w:rsidRDefault="000927AC" w:rsidP="00BE3B3A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7D2271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9F1063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445672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51AE6" w14:textId="77777777" w:rsidR="000927AC" w:rsidRDefault="000927AC" w:rsidP="00BE3B3A">
            <w:pPr>
              <w:snapToGrid w:val="0"/>
            </w:pPr>
          </w:p>
        </w:tc>
      </w:tr>
      <w:tr w:rsidR="000927AC" w14:paraId="12437495" w14:textId="77777777" w:rsidTr="00BE3B3A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99BAB2" w14:textId="77777777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9C2432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254A5D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A28E1B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25DC0" w14:textId="77777777" w:rsidR="000927AC" w:rsidRDefault="000927AC" w:rsidP="00BE3B3A">
            <w:pPr>
              <w:snapToGrid w:val="0"/>
            </w:pPr>
          </w:p>
        </w:tc>
      </w:tr>
      <w:tr w:rsidR="000927AC" w14:paraId="50CE07B4" w14:textId="77777777" w:rsidTr="00BE3B3A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DC25D6" w14:textId="77777777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A454F0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5B5EFE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580E03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E7DD3" w14:textId="77777777" w:rsidR="000927AC" w:rsidRDefault="000927AC" w:rsidP="00BE3B3A">
            <w:pPr>
              <w:snapToGrid w:val="0"/>
            </w:pPr>
          </w:p>
        </w:tc>
      </w:tr>
      <w:tr w:rsidR="000927AC" w14:paraId="61577F3A" w14:textId="77777777" w:rsidTr="00BE3B3A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0A6E91" w14:textId="77777777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4072EA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85445E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9C76F4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C604E" w14:textId="77777777" w:rsidR="000927AC" w:rsidRDefault="000927AC" w:rsidP="00BE3B3A">
            <w:pPr>
              <w:snapToGrid w:val="0"/>
            </w:pPr>
          </w:p>
        </w:tc>
      </w:tr>
      <w:tr w:rsidR="000927AC" w14:paraId="19A51D19" w14:textId="77777777" w:rsidTr="00BE3B3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B8CDAD" w14:textId="77777777" w:rsidR="000927AC" w:rsidRDefault="000927AC" w:rsidP="00BE3B3A">
            <w:pPr>
              <w:rPr>
                <w:b/>
              </w:rPr>
            </w:pPr>
          </w:p>
          <w:p w14:paraId="70B75E7B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45B07F9B" w14:textId="77777777" w:rsidR="000927AC" w:rsidRDefault="000927AC" w:rsidP="00BE3B3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F1C3EF1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A77108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A7EC57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2946F" w14:textId="77777777" w:rsidR="000927AC" w:rsidRDefault="000927AC" w:rsidP="00BE3B3A">
            <w:pPr>
              <w:snapToGrid w:val="0"/>
            </w:pPr>
          </w:p>
        </w:tc>
      </w:tr>
      <w:tr w:rsidR="000927AC" w14:paraId="1046FE15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5A1974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8F5B06" w14:textId="1E76B01E" w:rsidR="000927AC" w:rsidRDefault="000927AC" w:rsidP="00BE3B3A">
            <w:pPr>
              <w:rPr>
                <w:b/>
              </w:rPr>
            </w:pPr>
            <w:r>
              <w:t xml:space="preserve">Max </w:t>
            </w:r>
            <w:r w:rsidR="00C45BAA">
              <w:t>1</w:t>
            </w:r>
            <w:r>
              <w:t xml:space="preserve"> cert.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A3AD9A" w14:textId="77777777" w:rsidR="000927AC" w:rsidRDefault="000927AC" w:rsidP="00BE3B3A">
            <w:r>
              <w:rPr>
                <w:b/>
              </w:rPr>
              <w:t>5 punti cad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47BE2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574D90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77457" w14:textId="77777777" w:rsidR="000927AC" w:rsidRDefault="000927AC" w:rsidP="00BE3B3A">
            <w:pPr>
              <w:snapToGrid w:val="0"/>
            </w:pPr>
          </w:p>
        </w:tc>
      </w:tr>
      <w:tr w:rsidR="000927AC" w14:paraId="1EE545C3" w14:textId="77777777" w:rsidTr="00BE3B3A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8E2241" w14:textId="77777777" w:rsidR="000927AC" w:rsidRDefault="000927AC" w:rsidP="00BE3B3A">
            <w:pPr>
              <w:rPr>
                <w:b/>
              </w:rPr>
            </w:pPr>
          </w:p>
          <w:p w14:paraId="7DC4DB0C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0414477C" w14:textId="77777777" w:rsidR="000927AC" w:rsidRDefault="000927AC" w:rsidP="00BE3B3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90717B9" w14:textId="77777777" w:rsidR="000927AC" w:rsidRDefault="000927AC" w:rsidP="00BE3B3A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25C61C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2DF8F7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4D892" w14:textId="77777777" w:rsidR="000927AC" w:rsidRDefault="000927AC" w:rsidP="00BE3B3A">
            <w:pPr>
              <w:snapToGrid w:val="0"/>
            </w:pPr>
          </w:p>
        </w:tc>
      </w:tr>
      <w:tr w:rsidR="000927AC" w14:paraId="631EE7CB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B212E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368BB8DA" w14:textId="1FB3FECF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ARGOMENTO (documentate attraverso esperienze di esperto </w:t>
            </w:r>
            <w:r w:rsidR="00C45BAA">
              <w:rPr>
                <w:b/>
              </w:rPr>
              <w:t xml:space="preserve">min, 10 ore </w:t>
            </w:r>
            <w:r>
              <w:rPr>
                <w:b/>
              </w:rPr>
              <w:t>in tematiche inerenti all’argomento della selezione</w:t>
            </w:r>
            <w:r w:rsidR="00C45BAA">
              <w:rPr>
                <w:b/>
              </w:rPr>
              <w:t>, rivolta ai docenti</w:t>
            </w:r>
            <w:r>
              <w:rPr>
                <w:b/>
              </w:rPr>
              <w:t xml:space="preserve"> </w:t>
            </w:r>
            <w:r w:rsidR="00C45BAA">
              <w:rPr>
                <w:b/>
              </w:rPr>
              <w:t xml:space="preserve">di </w:t>
            </w:r>
            <w:r>
              <w:rPr>
                <w:b/>
              </w:rPr>
              <w:t>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3F5EFC" w14:textId="31DB3785" w:rsidR="000927AC" w:rsidRDefault="000927AC" w:rsidP="00BE3B3A">
            <w:r>
              <w:t xml:space="preserve">Max </w:t>
            </w:r>
            <w:r w:rsidR="001B2412">
              <w:t>2</w:t>
            </w:r>
            <w:r w:rsidR="00C45BAA">
              <w:t>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2BB093" w14:textId="5681E870" w:rsidR="000927AC" w:rsidRDefault="001B2412" w:rsidP="00BE3B3A">
            <w:pPr>
              <w:rPr>
                <w:b/>
              </w:rPr>
            </w:pPr>
            <w:r>
              <w:rPr>
                <w:b/>
              </w:rPr>
              <w:t>2</w:t>
            </w:r>
            <w:r w:rsidR="000927AC"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21FF19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443A20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6A182" w14:textId="77777777" w:rsidR="000927AC" w:rsidRDefault="000927AC" w:rsidP="00BE3B3A">
            <w:pPr>
              <w:snapToGrid w:val="0"/>
            </w:pPr>
          </w:p>
        </w:tc>
      </w:tr>
      <w:tr w:rsidR="000927AC" w14:paraId="6CB2DB89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FC3563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14:paraId="4398BCE1" w14:textId="70F1EF5F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esperienze di esperto</w:t>
            </w:r>
            <w:r w:rsidR="000A5F66">
              <w:rPr>
                <w:b/>
              </w:rPr>
              <w:t xml:space="preserve"> min. 10 ore</w:t>
            </w:r>
            <w:r>
              <w:rPr>
                <w:b/>
              </w:rPr>
              <w:t xml:space="preserve"> in tematiche inerenti </w:t>
            </w:r>
            <w:r w:rsidR="00C45BAA">
              <w:rPr>
                <w:b/>
              </w:rPr>
              <w:t xml:space="preserve">all’argomento della selezione, rivolta a personale della PA </w:t>
            </w:r>
            <w:r>
              <w:rPr>
                <w:b/>
              </w:rPr>
              <w:t>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92DA22" w14:textId="5586E9D7" w:rsidR="000927AC" w:rsidRDefault="000927AC" w:rsidP="00BE3B3A">
            <w:r>
              <w:t xml:space="preserve">Max </w:t>
            </w:r>
            <w:r w:rsidR="007D213C"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C72563" w14:textId="4AA4C745" w:rsidR="000927AC" w:rsidRDefault="001B2412" w:rsidP="00BE3B3A">
            <w:pPr>
              <w:rPr>
                <w:b/>
              </w:rPr>
            </w:pPr>
            <w:r>
              <w:rPr>
                <w:b/>
              </w:rPr>
              <w:t>2</w:t>
            </w:r>
            <w:r w:rsidR="000927AC"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F23B67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DDC2BE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4FB8B" w14:textId="77777777" w:rsidR="000927AC" w:rsidRDefault="000927AC" w:rsidP="00BE3B3A">
            <w:pPr>
              <w:snapToGrid w:val="0"/>
            </w:pPr>
          </w:p>
        </w:tc>
      </w:tr>
      <w:tr w:rsidR="000927AC" w14:paraId="3FA27CAC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9D010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C4. CONOSCENZE </w:t>
            </w:r>
            <w:r>
              <w:rPr>
                <w:b/>
              </w:rPr>
              <w:lastRenderedPageBreak/>
              <w:t>SPECIFICHE DELL'</w:t>
            </w:r>
          </w:p>
          <w:p w14:paraId="363CE62C" w14:textId="0E550A7C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</w:t>
            </w:r>
            <w:r w:rsidR="00216374">
              <w:rPr>
                <w:b/>
              </w:rPr>
              <w:t>0</w:t>
            </w:r>
            <w:r>
              <w:rPr>
                <w:b/>
              </w:rPr>
              <w:t xml:space="preserve">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56F927" w14:textId="49C3A3E9" w:rsidR="000927AC" w:rsidRDefault="000927AC" w:rsidP="00BE3B3A">
            <w:r>
              <w:lastRenderedPageBreak/>
              <w:t xml:space="preserve">Max </w:t>
            </w:r>
            <w:r w:rsidR="00C45BAA"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A13ED5" w14:textId="2051D615" w:rsidR="000927AC" w:rsidRDefault="001B2412" w:rsidP="00BE3B3A">
            <w:pPr>
              <w:rPr>
                <w:b/>
              </w:rPr>
            </w:pPr>
            <w:r>
              <w:rPr>
                <w:b/>
              </w:rPr>
              <w:t>2</w:t>
            </w:r>
            <w:r w:rsidR="000927AC">
              <w:rPr>
                <w:b/>
              </w:rPr>
              <w:t xml:space="preserve"> punti </w:t>
            </w:r>
            <w:r w:rsidR="000927AC">
              <w:rPr>
                <w:b/>
              </w:rPr>
              <w:lastRenderedPageBreak/>
              <w:t>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F46045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1E30AD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E2F1E" w14:textId="77777777" w:rsidR="000927AC" w:rsidRDefault="000927AC" w:rsidP="00BE3B3A">
            <w:pPr>
              <w:snapToGrid w:val="0"/>
            </w:pPr>
          </w:p>
        </w:tc>
      </w:tr>
      <w:tr w:rsidR="000927AC" w14:paraId="297829ED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5A62E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lastRenderedPageBreak/>
              <w:t>C4. CONOSCENZE SPECIFICHE DELL'</w:t>
            </w:r>
          </w:p>
          <w:p w14:paraId="2315086E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F13601" w14:textId="048E66E2" w:rsidR="000927AC" w:rsidRDefault="000927AC" w:rsidP="00BE3B3A">
            <w:r>
              <w:t xml:space="preserve">Max </w:t>
            </w:r>
            <w:r w:rsidR="007D213C"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B1C098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36675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27C342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A9377" w14:textId="77777777" w:rsidR="000927AC" w:rsidRDefault="000927AC" w:rsidP="00BE3B3A">
            <w:pPr>
              <w:snapToGrid w:val="0"/>
            </w:pPr>
          </w:p>
        </w:tc>
      </w:tr>
      <w:tr w:rsidR="000927AC" w14:paraId="7946FA28" w14:textId="77777777" w:rsidTr="00BE3B3A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ED3FF2" w14:textId="77777777" w:rsidR="000927AC" w:rsidRDefault="000927AC" w:rsidP="00BE3B3A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BAC809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98BFAF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992C" w14:textId="77777777" w:rsidR="000927AC" w:rsidRDefault="000927AC" w:rsidP="00BE3B3A">
            <w:pPr>
              <w:snapToGrid w:val="0"/>
            </w:pPr>
          </w:p>
        </w:tc>
      </w:tr>
    </w:tbl>
    <w:p w14:paraId="32F7D42E" w14:textId="77777777" w:rsidR="000927AC" w:rsidRDefault="000927AC" w:rsidP="000927A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26096A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8E56AD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2F339C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08CCF28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09EB61B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78F0E77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1A63769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CBDD18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11F38B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5537334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86A023E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BF93C00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82E7F9E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A3E578E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508EB9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7363FF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DFFAE3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4F6A4BD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0CD43D9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1DF9A82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2FC47E2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F8C2968" w14:textId="77777777" w:rsidR="00B32472" w:rsidRDefault="00B3247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23315B9" w14:textId="77777777" w:rsidR="00B32472" w:rsidRDefault="00B3247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59A3750" w14:textId="77777777" w:rsidR="00B32472" w:rsidRDefault="00B3247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03EB644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14:paraId="6B37F6EC" w14:textId="77777777" w:rsidR="00FC46A5" w:rsidRDefault="00FC46A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sectPr w:rsidR="00FC46A5" w:rsidSect="00261B43"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A1BA41" w14:textId="77777777" w:rsidR="00355BD8" w:rsidRDefault="00355BD8">
      <w:r>
        <w:separator/>
      </w:r>
    </w:p>
  </w:endnote>
  <w:endnote w:type="continuationSeparator" w:id="0">
    <w:p w14:paraId="6C8ED564" w14:textId="77777777" w:rsidR="00355BD8" w:rsidRDefault="00355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C4F58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1FA129" w14:textId="77777777" w:rsidR="00355BD8" w:rsidRDefault="00355BD8">
      <w:r>
        <w:separator/>
      </w:r>
    </w:p>
  </w:footnote>
  <w:footnote w:type="continuationSeparator" w:id="0">
    <w:p w14:paraId="5CEE6789" w14:textId="77777777" w:rsidR="00355BD8" w:rsidRDefault="00355B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4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7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29"/>
  </w:num>
  <w:num w:numId="9">
    <w:abstractNumId w:val="26"/>
  </w:num>
  <w:num w:numId="10">
    <w:abstractNumId w:val="15"/>
  </w:num>
  <w:num w:numId="11">
    <w:abstractNumId w:val="43"/>
  </w:num>
  <w:num w:numId="12">
    <w:abstractNumId w:val="40"/>
  </w:num>
  <w:num w:numId="13">
    <w:abstractNumId w:val="24"/>
  </w:num>
  <w:num w:numId="14">
    <w:abstractNumId w:val="17"/>
  </w:num>
  <w:num w:numId="15">
    <w:abstractNumId w:val="27"/>
  </w:num>
  <w:num w:numId="16">
    <w:abstractNumId w:val="5"/>
  </w:num>
  <w:num w:numId="17">
    <w:abstractNumId w:val="35"/>
  </w:num>
  <w:num w:numId="18">
    <w:abstractNumId w:val="25"/>
  </w:num>
  <w:num w:numId="19">
    <w:abstractNumId w:val="36"/>
  </w:num>
  <w:num w:numId="20">
    <w:abstractNumId w:val="20"/>
  </w:num>
  <w:num w:numId="21">
    <w:abstractNumId w:val="11"/>
  </w:num>
  <w:num w:numId="22">
    <w:abstractNumId w:val="41"/>
  </w:num>
  <w:num w:numId="23">
    <w:abstractNumId w:val="10"/>
  </w:num>
  <w:num w:numId="24">
    <w:abstractNumId w:val="3"/>
  </w:num>
  <w:num w:numId="25">
    <w:abstractNumId w:val="4"/>
  </w:num>
  <w:num w:numId="26">
    <w:abstractNumId w:val="28"/>
  </w:num>
  <w:num w:numId="27">
    <w:abstractNumId w:val="44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3"/>
  </w:num>
  <w:num w:numId="33">
    <w:abstractNumId w:val="18"/>
  </w:num>
  <w:num w:numId="34">
    <w:abstractNumId w:val="37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16"/>
  </w:num>
  <w:num w:numId="38">
    <w:abstractNumId w:val="45"/>
  </w:num>
  <w:num w:numId="39">
    <w:abstractNumId w:val="31"/>
  </w:num>
  <w:num w:numId="40">
    <w:abstractNumId w:val="42"/>
  </w:num>
  <w:num w:numId="41">
    <w:abstractNumId w:val="32"/>
  </w:num>
  <w:num w:numId="42">
    <w:abstractNumId w:val="7"/>
  </w:num>
  <w:num w:numId="43">
    <w:abstractNumId w:val="13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8"/>
  </w:num>
  <w:num w:numId="47">
    <w:abstractNumId w:val="39"/>
  </w:num>
  <w:num w:numId="48">
    <w:abstractNumId w:val="23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4AEB"/>
    <w:rsid w:val="00087DC5"/>
    <w:rsid w:val="000927AC"/>
    <w:rsid w:val="00093495"/>
    <w:rsid w:val="000A19BA"/>
    <w:rsid w:val="000A2C09"/>
    <w:rsid w:val="000A5F66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2FA0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46E65"/>
    <w:rsid w:val="0015020E"/>
    <w:rsid w:val="001508F3"/>
    <w:rsid w:val="00154F0E"/>
    <w:rsid w:val="001600CB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4E82"/>
    <w:rsid w:val="0018773E"/>
    <w:rsid w:val="00191BAE"/>
    <w:rsid w:val="001A234A"/>
    <w:rsid w:val="001A48CD"/>
    <w:rsid w:val="001A5909"/>
    <w:rsid w:val="001A6378"/>
    <w:rsid w:val="001B1257"/>
    <w:rsid w:val="001B1415"/>
    <w:rsid w:val="001B2412"/>
    <w:rsid w:val="001B25BF"/>
    <w:rsid w:val="001B484F"/>
    <w:rsid w:val="001B7378"/>
    <w:rsid w:val="001C0302"/>
    <w:rsid w:val="001C032B"/>
    <w:rsid w:val="001C1669"/>
    <w:rsid w:val="001C2AE1"/>
    <w:rsid w:val="001C6C49"/>
    <w:rsid w:val="001D4B64"/>
    <w:rsid w:val="001D66BF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16374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444B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5BD8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D72BA"/>
    <w:rsid w:val="003E076D"/>
    <w:rsid w:val="003E18F4"/>
    <w:rsid w:val="003E25E3"/>
    <w:rsid w:val="003E2DA4"/>
    <w:rsid w:val="003E2E35"/>
    <w:rsid w:val="003E4842"/>
    <w:rsid w:val="003E5C47"/>
    <w:rsid w:val="003F5439"/>
    <w:rsid w:val="00406D65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187"/>
    <w:rsid w:val="00446355"/>
    <w:rsid w:val="0044774A"/>
    <w:rsid w:val="004563DD"/>
    <w:rsid w:val="004572BB"/>
    <w:rsid w:val="00460B7D"/>
    <w:rsid w:val="00462440"/>
    <w:rsid w:val="00462A5B"/>
    <w:rsid w:val="00463BF4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24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521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40D9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1367"/>
    <w:rsid w:val="005F2882"/>
    <w:rsid w:val="005F5051"/>
    <w:rsid w:val="005F72D5"/>
    <w:rsid w:val="006008A3"/>
    <w:rsid w:val="006058BB"/>
    <w:rsid w:val="00606B2E"/>
    <w:rsid w:val="00606E05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E71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554D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213C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7F72D6"/>
    <w:rsid w:val="00801BA6"/>
    <w:rsid w:val="008122E8"/>
    <w:rsid w:val="00813565"/>
    <w:rsid w:val="00815D29"/>
    <w:rsid w:val="00826E9F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1C1"/>
    <w:rsid w:val="008857BF"/>
    <w:rsid w:val="00886859"/>
    <w:rsid w:val="008914AF"/>
    <w:rsid w:val="00897BDF"/>
    <w:rsid w:val="008A1E97"/>
    <w:rsid w:val="008A3783"/>
    <w:rsid w:val="008B1FC8"/>
    <w:rsid w:val="008B2FE0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06D6D"/>
    <w:rsid w:val="009105E1"/>
    <w:rsid w:val="0091078C"/>
    <w:rsid w:val="00920C37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330A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19B9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ACD"/>
    <w:rsid w:val="00A94EEE"/>
    <w:rsid w:val="00AA3384"/>
    <w:rsid w:val="00AA3E39"/>
    <w:rsid w:val="00AA69EE"/>
    <w:rsid w:val="00AA6CCD"/>
    <w:rsid w:val="00AA78E1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15C7"/>
    <w:rsid w:val="00AF29A1"/>
    <w:rsid w:val="00AF486F"/>
    <w:rsid w:val="00AF52DE"/>
    <w:rsid w:val="00B00B0E"/>
    <w:rsid w:val="00B037E8"/>
    <w:rsid w:val="00B03CC7"/>
    <w:rsid w:val="00B0459D"/>
    <w:rsid w:val="00B122F3"/>
    <w:rsid w:val="00B22435"/>
    <w:rsid w:val="00B2311E"/>
    <w:rsid w:val="00B23FD6"/>
    <w:rsid w:val="00B31B50"/>
    <w:rsid w:val="00B32472"/>
    <w:rsid w:val="00B325B9"/>
    <w:rsid w:val="00B33F7A"/>
    <w:rsid w:val="00B353E9"/>
    <w:rsid w:val="00B36274"/>
    <w:rsid w:val="00B36800"/>
    <w:rsid w:val="00B419CF"/>
    <w:rsid w:val="00B51682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A6BDB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2DC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5BAA"/>
    <w:rsid w:val="00C47403"/>
    <w:rsid w:val="00C51601"/>
    <w:rsid w:val="00C52FC2"/>
    <w:rsid w:val="00C572D7"/>
    <w:rsid w:val="00C61D88"/>
    <w:rsid w:val="00C707A2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445E"/>
    <w:rsid w:val="00CF5402"/>
    <w:rsid w:val="00D02160"/>
    <w:rsid w:val="00D0520A"/>
    <w:rsid w:val="00D1518D"/>
    <w:rsid w:val="00D163F1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4F58"/>
    <w:rsid w:val="00DC72C7"/>
    <w:rsid w:val="00DD1F91"/>
    <w:rsid w:val="00DD463E"/>
    <w:rsid w:val="00DD4CE3"/>
    <w:rsid w:val="00DD613A"/>
    <w:rsid w:val="00DD704B"/>
    <w:rsid w:val="00DE0AB9"/>
    <w:rsid w:val="00DE2294"/>
    <w:rsid w:val="00DE7661"/>
    <w:rsid w:val="00DE791F"/>
    <w:rsid w:val="00DF0084"/>
    <w:rsid w:val="00DF127D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234FB"/>
    <w:rsid w:val="00E323BE"/>
    <w:rsid w:val="00E34D43"/>
    <w:rsid w:val="00E37236"/>
    <w:rsid w:val="00E43921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779F8"/>
    <w:rsid w:val="00E82ABC"/>
    <w:rsid w:val="00E8420A"/>
    <w:rsid w:val="00E8745B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268E"/>
    <w:rsid w:val="00F800D7"/>
    <w:rsid w:val="00F814AD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90E03E-7C1F-44B0-85DF-BCFD3A6C0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Amministratore</cp:lastModifiedBy>
  <cp:revision>2</cp:revision>
  <cp:lastPrinted>2017-09-07T10:02:00Z</cp:lastPrinted>
  <dcterms:created xsi:type="dcterms:W3CDTF">2026-07-28T11:22:00Z</dcterms:created>
  <dcterms:modified xsi:type="dcterms:W3CDTF">2026-07-28T11:22:00Z</dcterms:modified>
</cp:coreProperties>
</file>