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12"/>
        <w:gridCol w:w="881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58452E9F" w:rsidR="00BA1460" w:rsidRPr="00224783" w:rsidRDefault="00BA1460" w:rsidP="00BE3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TUTOR D’AULA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A2D3085" w:rsidR="00BA1460" w:rsidRPr="00B2430C" w:rsidRDefault="00BA1460" w:rsidP="00A714CF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</w:t>
            </w:r>
            <w:r w:rsidR="00A714CF">
              <w:rPr>
                <w:b/>
                <w:sz w:val="22"/>
                <w:szCs w:val="22"/>
              </w:rPr>
              <w:t xml:space="preserve"> ed in servizio </w:t>
            </w:r>
            <w:bookmarkStart w:id="1" w:name="_GoBack"/>
            <w:bookmarkEnd w:id="1"/>
            <w:r>
              <w:rPr>
                <w:b/>
                <w:sz w:val="22"/>
                <w:szCs w:val="22"/>
              </w:rPr>
              <w:t>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DA24FB"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DA24FB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proofErr w:type="spellStart"/>
            <w:r w:rsidRPr="00F41391">
              <w:t>Max</w:t>
            </w:r>
            <w:proofErr w:type="spellEnd"/>
            <w:r w:rsidRPr="00F41391">
              <w:t xml:space="preserve">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0737989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</w:t>
            </w:r>
            <w:r w:rsidR="00A4135C">
              <w:rPr>
                <w:b/>
              </w:rPr>
              <w:t>12</w:t>
            </w:r>
            <w:r w:rsidRPr="00B2753D">
              <w:rPr>
                <w:b/>
              </w:rPr>
              <w:t xml:space="preserve">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proofErr w:type="spellStart"/>
            <w:r>
              <w:t>Max</w:t>
            </w:r>
            <w:proofErr w:type="spellEnd"/>
            <w: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1ADD2BB3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="00DA24FB">
              <w:rPr>
                <w:b/>
              </w:rPr>
              <w:t>/VALUTATORE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proofErr w:type="spellStart"/>
            <w:r w:rsidRPr="002E6215">
              <w:t>Max</w:t>
            </w:r>
            <w:proofErr w:type="spellEnd"/>
            <w:r w:rsidRPr="002E6215">
              <w:t xml:space="preserve">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7270A077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7DC8" w14:textId="223B7AD6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C1908" w14:textId="77777777" w:rsidR="00BA1460" w:rsidRDefault="00BA1460" w:rsidP="00BE3B3A"/>
          <w:p w14:paraId="0609044D" w14:textId="77777777" w:rsidR="00BA1460" w:rsidRPr="00B2753D" w:rsidRDefault="00BA1460" w:rsidP="00BE3B3A">
            <w:proofErr w:type="spellStart"/>
            <w:r w:rsidRPr="002E6215">
              <w:t>Max</w:t>
            </w:r>
            <w:proofErr w:type="spellEnd"/>
            <w:r w:rsidRPr="002E6215">
              <w:t xml:space="preserve">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0E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7FC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DFCA5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4B2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6B37F6EC" w14:textId="77777777" w:rsidR="00FC46A5" w:rsidRDefault="00FC46A5" w:rsidP="00A4135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E26D8" w14:textId="77777777" w:rsidR="00EB699B" w:rsidRDefault="00EB699B">
      <w:r>
        <w:separator/>
      </w:r>
    </w:p>
  </w:endnote>
  <w:endnote w:type="continuationSeparator" w:id="0">
    <w:p w14:paraId="52A0C079" w14:textId="77777777" w:rsidR="00EB699B" w:rsidRDefault="00EB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714C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544ECA" w14:textId="77777777" w:rsidR="00EB699B" w:rsidRDefault="00EB699B">
      <w:r>
        <w:separator/>
      </w:r>
    </w:p>
  </w:footnote>
  <w:footnote w:type="continuationSeparator" w:id="0">
    <w:p w14:paraId="7589894A" w14:textId="77777777" w:rsidR="00EB699B" w:rsidRDefault="00EB6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29ED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14CF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24FB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699B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837DD-70CD-4F1C-8A0A-E7D4B68C6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Amministratore</cp:lastModifiedBy>
  <cp:revision>2</cp:revision>
  <cp:lastPrinted>2017-09-07T10:02:00Z</cp:lastPrinted>
  <dcterms:created xsi:type="dcterms:W3CDTF">2026-07-28T11:21:00Z</dcterms:created>
  <dcterms:modified xsi:type="dcterms:W3CDTF">2026-07-28T11:21:00Z</dcterms:modified>
</cp:coreProperties>
</file>