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405D4401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  <w:r w:rsidR="00012BEE">
        <w:rPr>
          <w:rFonts w:asciiTheme="minorHAnsi" w:hAnsiTheme="minorHAnsi" w:cstheme="minorHAnsi"/>
          <w:sz w:val="24"/>
          <w:szCs w:val="24"/>
        </w:rPr>
        <w:t xml:space="preserve"> dell’IC Alighieri di Foggia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56F41D50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58585D">
        <w:rPr>
          <w:rFonts w:asciiTheme="minorHAnsi" w:hAnsiTheme="minorHAnsi" w:cstheme="minorHAnsi"/>
          <w:b/>
          <w:sz w:val="24"/>
          <w:szCs w:val="24"/>
        </w:rPr>
        <w:t>DM 38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recapito tel. _____________________________ recapito cell.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012BEE">
      <w:pPr>
        <w:autoSpaceDE w:val="0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6C1D976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</w:t>
      </w:r>
      <w:r w:rsidR="00012BEE">
        <w:rPr>
          <w:rFonts w:asciiTheme="minorHAnsi" w:hAnsiTheme="minorHAnsi" w:cstheme="minorHAnsi"/>
          <w:sz w:val="24"/>
          <w:szCs w:val="24"/>
        </w:rPr>
        <w:t>pe il modulo(indicare con una X)</w:t>
      </w:r>
      <w:r w:rsidRPr="00340152">
        <w:rPr>
          <w:rFonts w:asciiTheme="minorHAnsi" w:hAnsiTheme="minorHAnsi" w:cstheme="minorHAnsi"/>
          <w:sz w:val="24"/>
          <w:szCs w:val="24"/>
        </w:rPr>
        <w:t>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49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2485"/>
        <w:gridCol w:w="2551"/>
      </w:tblGrid>
      <w:tr w:rsidR="00012BEE" w:rsidRPr="00B841DE" w14:paraId="78A3CAF9" w14:textId="77777777" w:rsidTr="00012BEE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012BEE" w:rsidRPr="00B841DE" w:rsidRDefault="00012BEE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012BEE" w:rsidRPr="00B841DE" w:rsidRDefault="00012BEE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012BEE" w:rsidRPr="004D72AC" w:rsidRDefault="00012BEE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012BEE" w14:paraId="6D9A6A21" w14:textId="77777777" w:rsidTr="00012BEE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1CFC8DE8" w:rsidR="00012BEE" w:rsidRDefault="00012BEE" w:rsidP="00012BEE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Strumenti e linguaggi per la verticalità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012BEE" w:rsidRPr="00E02811" w:rsidRDefault="00012BEE" w:rsidP="00725B3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012BEE" w:rsidRPr="00597920" w:rsidRDefault="00012BEE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2F17C900" w14:textId="0F6995C4" w:rsidR="0014021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44AD63F9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</w:t>
      </w:r>
      <w:r w:rsidR="00751D1D">
        <w:rPr>
          <w:rFonts w:asciiTheme="minorHAnsi" w:hAnsiTheme="minorHAnsi" w:cstheme="minorHAnsi"/>
          <w:sz w:val="24"/>
          <w:szCs w:val="24"/>
        </w:rPr>
        <w:t xml:space="preserve">A e/o </w:t>
      </w:r>
      <w:bookmarkStart w:id="1" w:name="_GoBack"/>
      <w:bookmarkEnd w:id="1"/>
      <w:r w:rsidRPr="00340152">
        <w:rPr>
          <w:rFonts w:asciiTheme="minorHAnsi" w:hAnsiTheme="minorHAnsi" w:cstheme="minorHAnsi"/>
          <w:sz w:val="24"/>
          <w:szCs w:val="24"/>
        </w:rPr>
        <w:t xml:space="preserve">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60A3322E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D8808" w14:textId="77777777" w:rsidR="005D6959" w:rsidRDefault="005D6959">
      <w:r>
        <w:separator/>
      </w:r>
    </w:p>
  </w:endnote>
  <w:endnote w:type="continuationSeparator" w:id="0">
    <w:p w14:paraId="3C59E1BC" w14:textId="77777777" w:rsidR="005D6959" w:rsidRDefault="005D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51D1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2EE90" w14:textId="77777777" w:rsidR="005D6959" w:rsidRDefault="005D6959">
      <w:r>
        <w:separator/>
      </w:r>
    </w:p>
  </w:footnote>
  <w:footnote w:type="continuationSeparator" w:id="0">
    <w:p w14:paraId="2F12153C" w14:textId="77777777" w:rsidR="005D6959" w:rsidRDefault="005D6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2BEE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85D"/>
    <w:rsid w:val="00585A3D"/>
    <w:rsid w:val="00585C3D"/>
    <w:rsid w:val="00591CC1"/>
    <w:rsid w:val="00597920"/>
    <w:rsid w:val="005A7F30"/>
    <w:rsid w:val="005B65B5"/>
    <w:rsid w:val="005C77DE"/>
    <w:rsid w:val="005D3D3F"/>
    <w:rsid w:val="005D52C0"/>
    <w:rsid w:val="005D6165"/>
    <w:rsid w:val="005D6959"/>
    <w:rsid w:val="005D742D"/>
    <w:rsid w:val="005E0503"/>
    <w:rsid w:val="005E1E0C"/>
    <w:rsid w:val="005E2288"/>
    <w:rsid w:val="005E35C7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1D1D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4DA4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865D0-BF14-4CF1-9D61-330D66BC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Amministratore</cp:lastModifiedBy>
  <cp:revision>3</cp:revision>
  <cp:lastPrinted>2017-09-07T10:02:00Z</cp:lastPrinted>
  <dcterms:created xsi:type="dcterms:W3CDTF">2026-07-28T11:20:00Z</dcterms:created>
  <dcterms:modified xsi:type="dcterms:W3CDTF">2026-07-28T11:23:00Z</dcterms:modified>
</cp:coreProperties>
</file>