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42A46118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  <w:r w:rsidR="00C21870">
        <w:rPr>
          <w:rFonts w:asciiTheme="minorHAnsi" w:hAnsiTheme="minorHAnsi" w:cstheme="minorHAnsi"/>
          <w:sz w:val="24"/>
          <w:szCs w:val="24"/>
        </w:rPr>
        <w:t xml:space="preserve"> dell’IC Dante Alighieri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31E80A37" w:rsidR="00FC46A5" w:rsidRPr="00340152" w:rsidRDefault="00FC46A5" w:rsidP="00EF5D98">
      <w:pPr>
        <w:autoSpaceDE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</w:t>
      </w:r>
      <w:bookmarkStart w:id="1" w:name="_GoBack"/>
      <w:bookmarkEnd w:id="1"/>
      <w:r w:rsidRPr="00340152">
        <w:rPr>
          <w:rFonts w:asciiTheme="minorHAnsi" w:hAnsiTheme="minorHAnsi" w:cstheme="minorHAnsi"/>
          <w:b/>
          <w:sz w:val="24"/>
          <w:szCs w:val="24"/>
        </w:rPr>
        <w:t xml:space="preserve">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>SNODI FORMATIVI AI</w:t>
      </w:r>
      <w:r w:rsidR="001B147F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  <w:r w:rsidR="001B147F">
        <w:rPr>
          <w:rFonts w:asciiTheme="minorHAnsi" w:hAnsiTheme="minorHAnsi" w:cstheme="minorHAnsi"/>
          <w:b/>
          <w:sz w:val="24"/>
          <w:szCs w:val="24"/>
        </w:rPr>
        <w:t xml:space="preserve"> PERCORSI FORMATIVI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757E31C5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  <w:r w:rsidR="00C2187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48418A" w14:textId="77777777" w:rsidR="00BE6F49" w:rsidRDefault="00BE6F49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4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0"/>
        <w:gridCol w:w="1984"/>
        <w:gridCol w:w="1134"/>
      </w:tblGrid>
      <w:tr w:rsidR="00BE6F49" w:rsidRPr="00353B3D" w14:paraId="393993DA" w14:textId="77777777" w:rsidTr="00BE6F49">
        <w:trPr>
          <w:tblCellSpacing w:w="15" w:type="dxa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926399" w14:textId="77777777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bookmarkStart w:id="2" w:name="_Hlk91698467" w:colFirst="1" w:colLast="4"/>
            <w:r w:rsidRPr="00353B3D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Titolo del Modulo e breve descrizione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3B355" w14:textId="14FBC119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ORDINE DI PREFERENZA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039A0C" w14:textId="77777777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353B3D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n° ore</w:t>
            </w:r>
          </w:p>
        </w:tc>
      </w:tr>
      <w:tr w:rsidR="00BE6F49" w:rsidRPr="00353B3D" w14:paraId="1B37F04B" w14:textId="77777777" w:rsidTr="00BE6F49">
        <w:trPr>
          <w:tblCellSpacing w:w="15" w:type="dxa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829CD" w14:textId="77777777" w:rsidR="00BE6F49" w:rsidRPr="00353B3D" w:rsidRDefault="00BE6F49" w:rsidP="00EE10F9">
            <w:pPr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</w:rPr>
              <w:t>Formazione su IA livello base e normativa ATA/CS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8918A" w14:textId="394635E9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i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341C8B" w14:textId="1870F356" w:rsidR="00BE6F49" w:rsidRDefault="00BE6F49" w:rsidP="00EE10F9">
            <w:pPr>
              <w:jc w:val="center"/>
            </w:pPr>
          </w:p>
        </w:tc>
      </w:tr>
      <w:tr w:rsidR="00BE6F49" w:rsidRPr="00353B3D" w14:paraId="2BD96ACD" w14:textId="77777777" w:rsidTr="00BE6F49">
        <w:trPr>
          <w:tblCellSpacing w:w="15" w:type="dxa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CA806" w14:textId="77777777" w:rsidR="00BE6F49" w:rsidRPr="00353B3D" w:rsidRDefault="00BE6F49" w:rsidP="00EE10F9">
            <w:pPr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</w:rPr>
              <w:t>Formazione su IA livello base e normativa AA/AT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E6D236" w14:textId="558F0FD3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i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1B27FA" w14:textId="4033FA6A" w:rsidR="00BE6F49" w:rsidRDefault="00BE6F49" w:rsidP="00EE10F9">
            <w:pPr>
              <w:jc w:val="center"/>
            </w:pPr>
          </w:p>
        </w:tc>
      </w:tr>
      <w:tr w:rsidR="00BE6F49" w:rsidRPr="00353B3D" w14:paraId="7FF5CDC5" w14:textId="77777777" w:rsidTr="00BE6F49">
        <w:trPr>
          <w:tblCellSpacing w:w="15" w:type="dxa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E5F8B9" w14:textId="77777777" w:rsidR="00BE6F49" w:rsidRPr="00353B3D" w:rsidRDefault="00BE6F49" w:rsidP="00EE10F9">
            <w:pPr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</w:rPr>
              <w:t>Formazione su IA livello base e normativa DOCENTI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39E63" w14:textId="6C5EE5DF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i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FF2E3" w14:textId="251A9BFC" w:rsidR="00BE6F49" w:rsidRDefault="00BE6F49" w:rsidP="00EE10F9">
            <w:pPr>
              <w:jc w:val="center"/>
            </w:pPr>
          </w:p>
        </w:tc>
      </w:tr>
      <w:tr w:rsidR="00BE6F49" w:rsidRPr="00353B3D" w14:paraId="3C0F3EB7" w14:textId="77777777" w:rsidTr="00BE6F49">
        <w:trPr>
          <w:tblCellSpacing w:w="15" w:type="dxa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D9156" w14:textId="77777777" w:rsidR="00BE6F49" w:rsidRPr="00353B3D" w:rsidRDefault="00BE6F49" w:rsidP="00EE10F9">
            <w:pPr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</w:rPr>
              <w:t>Formazione su IA livello intermedio AA/AT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D78EA" w14:textId="0FA57C26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i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249FB1" w14:textId="08DEE678" w:rsidR="00BE6F49" w:rsidRDefault="00BE6F49" w:rsidP="00EE10F9">
            <w:pPr>
              <w:jc w:val="center"/>
            </w:pPr>
          </w:p>
        </w:tc>
      </w:tr>
      <w:tr w:rsidR="00BE6F49" w:rsidRPr="00353B3D" w14:paraId="2AA37F38" w14:textId="77777777" w:rsidTr="00BE6F49">
        <w:trPr>
          <w:tblCellSpacing w:w="15" w:type="dxa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56315" w14:textId="77777777" w:rsidR="00BE6F49" w:rsidRPr="00353B3D" w:rsidRDefault="00BE6F49" w:rsidP="00EE10F9">
            <w:pPr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</w:rPr>
              <w:t>Formazione su IA livello intermedio docenti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6F246" w14:textId="5A987314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i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93281" w14:textId="6A3C4DDA" w:rsidR="00BE6F49" w:rsidRDefault="00BE6F49" w:rsidP="00EE10F9">
            <w:pPr>
              <w:jc w:val="center"/>
            </w:pPr>
          </w:p>
        </w:tc>
      </w:tr>
      <w:tr w:rsidR="00BE6F49" w:rsidRPr="00353B3D" w14:paraId="2043F2CE" w14:textId="77777777" w:rsidTr="00BE6F49">
        <w:trPr>
          <w:trHeight w:val="265"/>
          <w:tblCellSpacing w:w="15" w:type="dxa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1CE184" w14:textId="77777777" w:rsidR="00BE6F49" w:rsidRPr="00353B3D" w:rsidRDefault="00BE6F49" w:rsidP="00EE10F9">
            <w:pPr>
              <w:rPr>
                <w:rFonts w:asciiTheme="majorHAnsi" w:hAnsiTheme="majorHAnsi" w:cstheme="minorHAnsi"/>
                <w:bCs/>
              </w:rPr>
            </w:pPr>
            <w:r>
              <w:rPr>
                <w:rFonts w:asciiTheme="majorHAnsi" w:hAnsiTheme="majorHAnsi" w:cstheme="minorHAnsi"/>
                <w:bCs/>
              </w:rPr>
              <w:t>Formazione su IA livello intermedio docenti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470ED" w14:textId="2583A5BA" w:rsidR="00BE6F49" w:rsidRDefault="00BE6F49" w:rsidP="00EE10F9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D041E" w14:textId="2683903E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</w:tr>
      <w:tr w:rsidR="00BE6F49" w:rsidRPr="00353B3D" w14:paraId="00AA8135" w14:textId="77777777" w:rsidTr="00BE6F49">
        <w:trPr>
          <w:tblCellSpacing w:w="15" w:type="dxa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62FBB" w14:textId="0E9E99C7" w:rsidR="00BE6F49" w:rsidRPr="00353B3D" w:rsidRDefault="00BE6F49" w:rsidP="00BE6F49">
            <w:pPr>
              <w:rPr>
                <w:rFonts w:asciiTheme="majorHAnsi" w:hAnsiTheme="majorHAnsi" w:cstheme="minorHAnsi"/>
                <w:bCs/>
              </w:rPr>
            </w:pPr>
            <w:r>
              <w:rPr>
                <w:rFonts w:asciiTheme="majorHAnsi" w:hAnsiTheme="majorHAnsi" w:cstheme="minorHAnsi"/>
                <w:bCs/>
              </w:rPr>
              <w:t xml:space="preserve">Formazione su IA livello avanzato gruppo di lavoro/formatori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1C7B0" w14:textId="467993C8" w:rsidR="00BE6F49" w:rsidRDefault="00BE6F49" w:rsidP="00EE10F9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D691F6" w14:textId="20417184" w:rsidR="00BE6F49" w:rsidRPr="00353B3D" w:rsidRDefault="00BE6F49" w:rsidP="00EE10F9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</w:tr>
      <w:tr w:rsidR="00BE6F49" w:rsidRPr="00353B3D" w14:paraId="067BBD13" w14:textId="77777777" w:rsidTr="00BE6F49">
        <w:trPr>
          <w:tblCellSpacing w:w="15" w:type="dxa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C040EA" w14:textId="77777777" w:rsidR="00BE6F49" w:rsidRPr="00353B3D" w:rsidRDefault="00BE6F49" w:rsidP="00EE10F9">
            <w:pPr>
              <w:rPr>
                <w:rFonts w:asciiTheme="majorHAnsi" w:hAnsiTheme="majorHAnsi" w:cstheme="minorHAnsi"/>
                <w:bCs/>
              </w:rPr>
            </w:pPr>
            <w:r>
              <w:rPr>
                <w:rFonts w:asciiTheme="majorHAnsi" w:hAnsiTheme="majorHAnsi" w:cstheme="minorHAnsi"/>
                <w:bCs/>
              </w:rPr>
              <w:t>Formazione su IA livello avanzato docenti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74915" w14:textId="412736DF" w:rsidR="00BE6F49" w:rsidRDefault="00BE6F49" w:rsidP="00EE10F9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0B745C" w14:textId="09ACAA60" w:rsidR="00BE6F49" w:rsidRDefault="00BE6F49" w:rsidP="00EE10F9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</w:tr>
      <w:bookmarkEnd w:id="2"/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pendenti :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lastRenderedPageBreak/>
        <w:t>di non essere in alcuna delle condizioni di incompatibilità con l’incarico previsti dalla norma vigente</w:t>
      </w:r>
    </w:p>
    <w:p w14:paraId="607275F8" w14:textId="2E0FDCE5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</w:t>
      </w:r>
      <w:r w:rsidR="001B147F">
        <w:rPr>
          <w:rFonts w:asciiTheme="minorHAnsi" w:hAnsiTheme="minorHAnsi" w:cstheme="minorHAnsi"/>
        </w:rPr>
        <w:t>FUTURA</w:t>
      </w:r>
      <w:r w:rsidRPr="00340152">
        <w:rPr>
          <w:rFonts w:asciiTheme="minorHAnsi" w:hAnsiTheme="minorHAnsi" w:cstheme="minorHAnsi"/>
        </w:rPr>
        <w:t>”</w:t>
      </w:r>
      <w:r w:rsidR="001B147F">
        <w:rPr>
          <w:rFonts w:asciiTheme="minorHAnsi" w:hAnsiTheme="minorHAnsi" w:cstheme="minorHAnsi"/>
        </w:rPr>
        <w:t xml:space="preserve"> e “SCUOLA FUTURA” per la realizzazione dei progetti PNRR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621ECBF" w14:textId="77777777" w:rsidR="00C21870" w:rsidRDefault="00C21870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17A2EE2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A12A4" w14:textId="77777777" w:rsidR="0027680D" w:rsidRDefault="0027680D">
      <w:r>
        <w:separator/>
      </w:r>
    </w:p>
  </w:endnote>
  <w:endnote w:type="continuationSeparator" w:id="0">
    <w:p w14:paraId="38145AA5" w14:textId="77777777" w:rsidR="0027680D" w:rsidRDefault="0027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F5D98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EC47D" w14:textId="77777777" w:rsidR="0027680D" w:rsidRDefault="0027680D">
      <w:r>
        <w:separator/>
      </w:r>
    </w:p>
  </w:footnote>
  <w:footnote w:type="continuationSeparator" w:id="0">
    <w:p w14:paraId="13FF8AD7" w14:textId="77777777" w:rsidR="0027680D" w:rsidRDefault="00276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147F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680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E6F49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1870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5D98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D2B50-306B-4891-8FF9-12821A38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Amministratore</cp:lastModifiedBy>
  <cp:revision>6</cp:revision>
  <cp:lastPrinted>2017-09-07T10:02:00Z</cp:lastPrinted>
  <dcterms:created xsi:type="dcterms:W3CDTF">2026-05-17T13:49:00Z</dcterms:created>
  <dcterms:modified xsi:type="dcterms:W3CDTF">2026-08-06T08:40:00Z</dcterms:modified>
</cp:coreProperties>
</file>